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44751" w14:textId="77777777" w:rsidR="00B62B71" w:rsidRDefault="00B62B71" w:rsidP="00966731">
      <w:pPr>
        <w:jc w:val="right"/>
      </w:pPr>
      <w:r w:rsidRPr="00B62B71">
        <w:t xml:space="preserve">Al Dirigente Scolastico </w:t>
      </w:r>
    </w:p>
    <w:p w14:paraId="1450D3D4" w14:textId="3650B216" w:rsidR="00B62B71" w:rsidRDefault="00B62B71" w:rsidP="00B62B71">
      <w:pPr>
        <w:jc w:val="right"/>
      </w:pPr>
      <w:r w:rsidRPr="00B62B71">
        <w:t xml:space="preserve">del Liceo </w:t>
      </w:r>
      <w:r>
        <w:t>Scientifico “Enrico Fermi”</w:t>
      </w:r>
    </w:p>
    <w:p w14:paraId="27272BD0" w14:textId="24C89A97" w:rsidR="00966731" w:rsidRDefault="00966731" w:rsidP="00B62B71">
      <w:pPr>
        <w:jc w:val="right"/>
      </w:pPr>
      <w:r>
        <w:t>Bologna</w:t>
      </w:r>
      <w:bookmarkStart w:id="0" w:name="_GoBack"/>
      <w:bookmarkEnd w:id="0"/>
    </w:p>
    <w:p w14:paraId="23CA05A7" w14:textId="77777777" w:rsidR="00966731" w:rsidRDefault="00966731" w:rsidP="00B62B71">
      <w:pPr>
        <w:jc w:val="right"/>
      </w:pPr>
    </w:p>
    <w:p w14:paraId="1847A286" w14:textId="77777777" w:rsidR="00966731" w:rsidRDefault="00966731" w:rsidP="00B62B71">
      <w:pPr>
        <w:jc w:val="right"/>
      </w:pPr>
    </w:p>
    <w:p w14:paraId="50CCD0A8" w14:textId="77777777" w:rsidR="00B62B71" w:rsidRDefault="00B62B71" w:rsidP="00B62B71"/>
    <w:p w14:paraId="173D5D7D" w14:textId="10884859" w:rsidR="00385A90" w:rsidRPr="00385A90" w:rsidRDefault="00385A90" w:rsidP="00385A90">
      <w:pPr>
        <w:jc w:val="center"/>
        <w:rPr>
          <w:b/>
        </w:rPr>
      </w:pPr>
      <w:r w:rsidRPr="00385A90">
        <w:rPr>
          <w:b/>
        </w:rPr>
        <w:t>RICHIESTA DI CONSULENZA DEL MEDICO COMPETENTE</w:t>
      </w:r>
    </w:p>
    <w:p w14:paraId="62BF6A45" w14:textId="28383CFC" w:rsidR="00385A90" w:rsidRPr="00385A90" w:rsidRDefault="00385A90" w:rsidP="00385A90">
      <w:pPr>
        <w:jc w:val="center"/>
        <w:rPr>
          <w:b/>
        </w:rPr>
      </w:pPr>
      <w:r w:rsidRPr="00385A90">
        <w:rPr>
          <w:b/>
        </w:rPr>
        <w:t>AI FINI DELLA VERIFICA DELLA CONDIZIONE DI LAVORATORE FRAGILE</w:t>
      </w:r>
    </w:p>
    <w:p w14:paraId="0C257C71" w14:textId="77777777" w:rsidR="00385A90" w:rsidRDefault="00385A90" w:rsidP="00385A90">
      <w:pPr>
        <w:jc w:val="center"/>
      </w:pPr>
    </w:p>
    <w:p w14:paraId="0F32B3C4" w14:textId="77777777" w:rsidR="00966731" w:rsidRDefault="00966731" w:rsidP="00B62B71">
      <w:pPr>
        <w:spacing w:line="480" w:lineRule="auto"/>
        <w:jc w:val="both"/>
      </w:pPr>
    </w:p>
    <w:p w14:paraId="1A1FEA8E" w14:textId="3DB02B4B" w:rsidR="00B62B71" w:rsidRPr="00B62B71" w:rsidRDefault="00B62B71" w:rsidP="00B62B71">
      <w:pPr>
        <w:spacing w:line="480" w:lineRule="auto"/>
        <w:jc w:val="both"/>
      </w:pPr>
      <w:r w:rsidRPr="00B62B71">
        <w:t>Io sottoscritto/a _________________________________</w:t>
      </w:r>
      <w:r>
        <w:t>______________________________</w:t>
      </w:r>
      <w:r w:rsidRPr="00B62B71">
        <w:t>_____, nato/a il _________________</w:t>
      </w:r>
      <w:r>
        <w:t>____</w:t>
      </w:r>
      <w:r w:rsidRPr="00B62B71">
        <w:t>__, a __________________________________________ (_____), res</w:t>
      </w:r>
      <w:r>
        <w:t>idente a _____________</w:t>
      </w:r>
      <w:r w:rsidRPr="00B62B71">
        <w:t>________ (____) i</w:t>
      </w:r>
      <w:r>
        <w:t>n via____________________________</w:t>
      </w:r>
      <w:r w:rsidRPr="00B62B71">
        <w:t>____ n. ______, in servizio presso codesto istituto, in qualità di ______________________________ con contratto a tempo (determinato/indeterminato)________________</w:t>
      </w:r>
      <w:r>
        <w:t>__</w:t>
      </w:r>
      <w:r w:rsidRPr="00B62B71">
        <w:t xml:space="preserve">______________, ritengo che le mie attuali condizioni di salute mi facciano rientrare nella definizione di “lavoratore fragile” (di cui al punto 12 del Protocollo condiviso di contrasto e contenimento della diffusione del virus Covid-19, aggiornato il 24/04/2020, ed inserito come Allegato 6 al D.P.C.M. 26/04/2020). </w:t>
      </w:r>
    </w:p>
    <w:p w14:paraId="5575F917" w14:textId="199903AF" w:rsidR="00B62B71" w:rsidRPr="00B62B71" w:rsidRDefault="00B62B71" w:rsidP="00B62B71">
      <w:pPr>
        <w:spacing w:line="480" w:lineRule="auto"/>
        <w:jc w:val="both"/>
      </w:pPr>
      <w:r w:rsidRPr="00B62B71">
        <w:t>Pertanto, in possesso della documentazione di cui ai punti a) e b) dell’Informat</w:t>
      </w:r>
      <w:r>
        <w:t xml:space="preserve">iva diffusa ai </w:t>
      </w:r>
      <w:r w:rsidRPr="00B62B71">
        <w:t xml:space="preserve">dipendenti, </w:t>
      </w:r>
    </w:p>
    <w:p w14:paraId="29E1C757" w14:textId="49DFC7F1" w:rsidR="00B62B71" w:rsidRPr="00B62B71" w:rsidRDefault="00B62B71" w:rsidP="00B62B71">
      <w:pPr>
        <w:spacing w:line="480" w:lineRule="auto"/>
        <w:jc w:val="center"/>
      </w:pPr>
      <w:r w:rsidRPr="00B62B71">
        <w:t>CHIEDO</w:t>
      </w:r>
    </w:p>
    <w:p w14:paraId="55A9223B" w14:textId="77777777" w:rsidR="00B62B71" w:rsidRPr="00B62B71" w:rsidRDefault="00B62B71" w:rsidP="00B62B71">
      <w:pPr>
        <w:spacing w:line="480" w:lineRule="auto"/>
        <w:jc w:val="both"/>
      </w:pPr>
      <w:r w:rsidRPr="00B62B71">
        <w:t xml:space="preserve">di avvalermi della consulenza del Medico Competente ai fini della verifica della mia qualificazione di lavoratore fragile. </w:t>
      </w:r>
    </w:p>
    <w:p w14:paraId="32A68A30" w14:textId="77777777" w:rsidR="00B62B71" w:rsidRDefault="00B62B71" w:rsidP="00B62B71">
      <w:pPr>
        <w:spacing w:line="480" w:lineRule="auto"/>
        <w:jc w:val="both"/>
      </w:pPr>
      <w:r w:rsidRPr="00B62B71">
        <w:t>I riferimenti attraverso i quali il Medico Competente potrà contattarmi sono i seguenti: email: ____________________________________ Cell.:_____________________________________</w:t>
      </w:r>
      <w:r>
        <w:t>___</w:t>
      </w:r>
      <w:r w:rsidRPr="00B62B71">
        <w:t xml:space="preserve"> , </w:t>
      </w:r>
    </w:p>
    <w:p w14:paraId="1A4F66D6" w14:textId="77777777" w:rsidR="00B62B71" w:rsidRDefault="00B62B71" w:rsidP="00B62B71">
      <w:pPr>
        <w:spacing w:line="480" w:lineRule="auto"/>
        <w:jc w:val="both"/>
      </w:pPr>
    </w:p>
    <w:p w14:paraId="5493122A" w14:textId="3A1031B3" w:rsidR="00B62B71" w:rsidRPr="00B62B71" w:rsidRDefault="00B62B71" w:rsidP="00B62B71">
      <w:pPr>
        <w:spacing w:line="480" w:lineRule="auto"/>
        <w:jc w:val="both"/>
      </w:pPr>
      <w:r>
        <w:t xml:space="preserve">Bologna, </w:t>
      </w:r>
      <w:r w:rsidRPr="00B62B71">
        <w:t xml:space="preserve">____________________ </w:t>
      </w:r>
    </w:p>
    <w:p w14:paraId="11DE024E" w14:textId="77777777" w:rsidR="00B62B71" w:rsidRDefault="00B62B71" w:rsidP="00B62B71">
      <w:pPr>
        <w:spacing w:line="480" w:lineRule="auto"/>
        <w:jc w:val="both"/>
      </w:pPr>
    </w:p>
    <w:p w14:paraId="0D0B1606" w14:textId="77777777" w:rsidR="00B62B71" w:rsidRDefault="00B62B71" w:rsidP="00B62B71">
      <w:pPr>
        <w:spacing w:line="480" w:lineRule="auto"/>
        <w:jc w:val="both"/>
      </w:pPr>
    </w:p>
    <w:p w14:paraId="082B2B91" w14:textId="7849C9B7" w:rsidR="00B62B71" w:rsidRPr="00B064CD" w:rsidRDefault="00B62B71" w:rsidP="00C25D9D">
      <w:pPr>
        <w:spacing w:line="480" w:lineRule="auto"/>
        <w:jc w:val="right"/>
      </w:pPr>
      <w:r w:rsidRPr="00B62B71">
        <w:t xml:space="preserve">Firma del lavoratore _______________________________________________ </w:t>
      </w:r>
    </w:p>
    <w:sectPr w:rsidR="00B62B71" w:rsidRPr="00B064CD" w:rsidSect="0023786E">
      <w:pgSz w:w="11906" w:h="16838"/>
      <w:pgMar w:top="1135" w:right="1134" w:bottom="851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9C3885" w14:textId="77777777" w:rsidR="00455411" w:rsidRDefault="00455411" w:rsidP="0023786E">
      <w:r>
        <w:separator/>
      </w:r>
    </w:p>
  </w:endnote>
  <w:endnote w:type="continuationSeparator" w:id="0">
    <w:p w14:paraId="42301D18" w14:textId="77777777" w:rsidR="00455411" w:rsidRDefault="00455411" w:rsidP="00237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Clarendon">
    <w:altName w:val="Century"/>
    <w:charset w:val="00"/>
    <w:family w:val="roman"/>
    <w:pitch w:val="variable"/>
    <w:sig w:usb0="00000001" w:usb1="00000000" w:usb2="00000000" w:usb3="00000000" w:csb0="00000093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2772E1" w14:textId="77777777" w:rsidR="00455411" w:rsidRDefault="00455411" w:rsidP="0023786E">
      <w:r>
        <w:separator/>
      </w:r>
    </w:p>
  </w:footnote>
  <w:footnote w:type="continuationSeparator" w:id="0">
    <w:p w14:paraId="46D8247F" w14:textId="77777777" w:rsidR="00455411" w:rsidRDefault="00455411" w:rsidP="00237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0263B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4F55F1E"/>
    <w:multiLevelType w:val="hybridMultilevel"/>
    <w:tmpl w:val="AC9209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50C3CAD"/>
    <w:multiLevelType w:val="hybridMultilevel"/>
    <w:tmpl w:val="71C04DB4"/>
    <w:lvl w:ilvl="0" w:tplc="26B454D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7823A05"/>
    <w:multiLevelType w:val="hybridMultilevel"/>
    <w:tmpl w:val="0A6C0C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1066B4"/>
    <w:multiLevelType w:val="hybridMultilevel"/>
    <w:tmpl w:val="1B0E5CB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855DC6"/>
    <w:multiLevelType w:val="hybridMultilevel"/>
    <w:tmpl w:val="B1DA8C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3B7F7C"/>
    <w:multiLevelType w:val="hybridMultilevel"/>
    <w:tmpl w:val="29E233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D23749"/>
    <w:multiLevelType w:val="hybridMultilevel"/>
    <w:tmpl w:val="4C58393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F2B1802"/>
    <w:multiLevelType w:val="hybridMultilevel"/>
    <w:tmpl w:val="767859B2"/>
    <w:lvl w:ilvl="0" w:tplc="CC6826D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egoe UI Symbol" w:eastAsia="Segoe UI Symbol" w:hAnsi="Segoe UI Symbol" w:cs="Segoe UI Symbol" w:hint="default"/>
      </w:rPr>
    </w:lvl>
    <w:lvl w:ilvl="1" w:tplc="000048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0E2465"/>
    <w:multiLevelType w:val="hybridMultilevel"/>
    <w:tmpl w:val="F2626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577694"/>
    <w:multiLevelType w:val="hybridMultilevel"/>
    <w:tmpl w:val="A7A6145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A333B83"/>
    <w:multiLevelType w:val="hybridMultilevel"/>
    <w:tmpl w:val="A90A5F1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FBA5FB8"/>
    <w:multiLevelType w:val="hybridMultilevel"/>
    <w:tmpl w:val="DBBAF9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6F5291"/>
    <w:multiLevelType w:val="hybridMultilevel"/>
    <w:tmpl w:val="EF2608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4933CF"/>
    <w:multiLevelType w:val="hybridMultilevel"/>
    <w:tmpl w:val="F84404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876345"/>
    <w:multiLevelType w:val="hybridMultilevel"/>
    <w:tmpl w:val="98E036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DF04D0"/>
    <w:multiLevelType w:val="hybridMultilevel"/>
    <w:tmpl w:val="27787B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D857A5"/>
    <w:multiLevelType w:val="hybridMultilevel"/>
    <w:tmpl w:val="4700398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D9C1554"/>
    <w:multiLevelType w:val="hybridMultilevel"/>
    <w:tmpl w:val="D5A49A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2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8"/>
  </w:num>
  <w:num w:numId="11">
    <w:abstractNumId w:val="13"/>
  </w:num>
  <w:num w:numId="12">
    <w:abstractNumId w:val="20"/>
  </w:num>
  <w:num w:numId="13">
    <w:abstractNumId w:val="11"/>
  </w:num>
  <w:num w:numId="14">
    <w:abstractNumId w:val="0"/>
  </w:num>
  <w:num w:numId="15">
    <w:abstractNumId w:val="5"/>
  </w:num>
  <w:num w:numId="16">
    <w:abstractNumId w:val="15"/>
  </w:num>
  <w:num w:numId="17">
    <w:abstractNumId w:val="12"/>
  </w:num>
  <w:num w:numId="18">
    <w:abstractNumId w:val="1"/>
  </w:num>
  <w:num w:numId="19">
    <w:abstractNumId w:val="2"/>
  </w:num>
  <w:num w:numId="20">
    <w:abstractNumId w:val="3"/>
  </w:num>
  <w:num w:numId="21">
    <w:abstractNumId w:val="4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AE1"/>
    <w:rsid w:val="00036A3D"/>
    <w:rsid w:val="00042E70"/>
    <w:rsid w:val="00046D88"/>
    <w:rsid w:val="000519A9"/>
    <w:rsid w:val="00053132"/>
    <w:rsid w:val="000554E0"/>
    <w:rsid w:val="00070F9B"/>
    <w:rsid w:val="00077842"/>
    <w:rsid w:val="00095B21"/>
    <w:rsid w:val="00096194"/>
    <w:rsid w:val="000C3975"/>
    <w:rsid w:val="000D11D7"/>
    <w:rsid w:val="000D1652"/>
    <w:rsid w:val="00102DCC"/>
    <w:rsid w:val="00106042"/>
    <w:rsid w:val="00110C73"/>
    <w:rsid w:val="00115F56"/>
    <w:rsid w:val="00140BD7"/>
    <w:rsid w:val="00151D0A"/>
    <w:rsid w:val="001532E3"/>
    <w:rsid w:val="001670B1"/>
    <w:rsid w:val="00185693"/>
    <w:rsid w:val="00192997"/>
    <w:rsid w:val="001A3EDB"/>
    <w:rsid w:val="001D19B1"/>
    <w:rsid w:val="001D3439"/>
    <w:rsid w:val="001D5763"/>
    <w:rsid w:val="001D7352"/>
    <w:rsid w:val="001E476A"/>
    <w:rsid w:val="001E7997"/>
    <w:rsid w:val="001F3758"/>
    <w:rsid w:val="002077BD"/>
    <w:rsid w:val="00223A08"/>
    <w:rsid w:val="0023786E"/>
    <w:rsid w:val="0026162E"/>
    <w:rsid w:val="00263047"/>
    <w:rsid w:val="00266E2E"/>
    <w:rsid w:val="002759FC"/>
    <w:rsid w:val="00294B8C"/>
    <w:rsid w:val="00296A50"/>
    <w:rsid w:val="002C7242"/>
    <w:rsid w:val="002F0C17"/>
    <w:rsid w:val="00302A07"/>
    <w:rsid w:val="003128BA"/>
    <w:rsid w:val="00326111"/>
    <w:rsid w:val="0033607A"/>
    <w:rsid w:val="00352F7B"/>
    <w:rsid w:val="003628F1"/>
    <w:rsid w:val="003643A2"/>
    <w:rsid w:val="00381E24"/>
    <w:rsid w:val="00383E9D"/>
    <w:rsid w:val="00385270"/>
    <w:rsid w:val="00385A90"/>
    <w:rsid w:val="003874A8"/>
    <w:rsid w:val="00392DE1"/>
    <w:rsid w:val="00393A4E"/>
    <w:rsid w:val="003B19CE"/>
    <w:rsid w:val="003B4AB2"/>
    <w:rsid w:val="003E5843"/>
    <w:rsid w:val="003F612E"/>
    <w:rsid w:val="004143E1"/>
    <w:rsid w:val="004273F3"/>
    <w:rsid w:val="00430B72"/>
    <w:rsid w:val="00436549"/>
    <w:rsid w:val="0043721E"/>
    <w:rsid w:val="004507B6"/>
    <w:rsid w:val="0045165C"/>
    <w:rsid w:val="00455411"/>
    <w:rsid w:val="00477AC5"/>
    <w:rsid w:val="00481AF2"/>
    <w:rsid w:val="00495169"/>
    <w:rsid w:val="004A6F81"/>
    <w:rsid w:val="004B000B"/>
    <w:rsid w:val="004B4A45"/>
    <w:rsid w:val="004C332B"/>
    <w:rsid w:val="004C38BE"/>
    <w:rsid w:val="004C7811"/>
    <w:rsid w:val="004D16A7"/>
    <w:rsid w:val="004D4506"/>
    <w:rsid w:val="004E1840"/>
    <w:rsid w:val="004E7F5B"/>
    <w:rsid w:val="004F39C0"/>
    <w:rsid w:val="004F669E"/>
    <w:rsid w:val="005111DD"/>
    <w:rsid w:val="005221B8"/>
    <w:rsid w:val="00525371"/>
    <w:rsid w:val="00527D60"/>
    <w:rsid w:val="00544E9B"/>
    <w:rsid w:val="00562B1C"/>
    <w:rsid w:val="00583631"/>
    <w:rsid w:val="005A187B"/>
    <w:rsid w:val="005E16AD"/>
    <w:rsid w:val="005F2226"/>
    <w:rsid w:val="006003D6"/>
    <w:rsid w:val="00613041"/>
    <w:rsid w:val="00622194"/>
    <w:rsid w:val="0063078A"/>
    <w:rsid w:val="00630BC0"/>
    <w:rsid w:val="00644F67"/>
    <w:rsid w:val="00651843"/>
    <w:rsid w:val="00662EDF"/>
    <w:rsid w:val="00671534"/>
    <w:rsid w:val="0068528F"/>
    <w:rsid w:val="0069021B"/>
    <w:rsid w:val="00693A0A"/>
    <w:rsid w:val="006C4ADA"/>
    <w:rsid w:val="00705F16"/>
    <w:rsid w:val="0070602A"/>
    <w:rsid w:val="00713FC9"/>
    <w:rsid w:val="00751CE3"/>
    <w:rsid w:val="00751DE2"/>
    <w:rsid w:val="007661D0"/>
    <w:rsid w:val="00782355"/>
    <w:rsid w:val="007932ED"/>
    <w:rsid w:val="007D7B2A"/>
    <w:rsid w:val="00802BE1"/>
    <w:rsid w:val="00803F4D"/>
    <w:rsid w:val="0081171A"/>
    <w:rsid w:val="008149BA"/>
    <w:rsid w:val="00846BD4"/>
    <w:rsid w:val="00851140"/>
    <w:rsid w:val="00855FF4"/>
    <w:rsid w:val="008647EC"/>
    <w:rsid w:val="0086753A"/>
    <w:rsid w:val="00870376"/>
    <w:rsid w:val="00874634"/>
    <w:rsid w:val="0088520C"/>
    <w:rsid w:val="008871CE"/>
    <w:rsid w:val="00892D3C"/>
    <w:rsid w:val="008A3E40"/>
    <w:rsid w:val="008A6374"/>
    <w:rsid w:val="008C1A40"/>
    <w:rsid w:val="008C6B8C"/>
    <w:rsid w:val="008D0345"/>
    <w:rsid w:val="008F5F76"/>
    <w:rsid w:val="0091473E"/>
    <w:rsid w:val="009224C0"/>
    <w:rsid w:val="00943A16"/>
    <w:rsid w:val="00960ABC"/>
    <w:rsid w:val="00966731"/>
    <w:rsid w:val="00966CB9"/>
    <w:rsid w:val="00973F0E"/>
    <w:rsid w:val="00977A26"/>
    <w:rsid w:val="009A24A8"/>
    <w:rsid w:val="009A71F5"/>
    <w:rsid w:val="009F20D0"/>
    <w:rsid w:val="009F68DF"/>
    <w:rsid w:val="00A1678D"/>
    <w:rsid w:val="00A27704"/>
    <w:rsid w:val="00A315A3"/>
    <w:rsid w:val="00A31834"/>
    <w:rsid w:val="00A350AF"/>
    <w:rsid w:val="00A4594E"/>
    <w:rsid w:val="00A558CD"/>
    <w:rsid w:val="00A718AD"/>
    <w:rsid w:val="00A96C3B"/>
    <w:rsid w:val="00AA52FD"/>
    <w:rsid w:val="00AC08EA"/>
    <w:rsid w:val="00AC132B"/>
    <w:rsid w:val="00AE0859"/>
    <w:rsid w:val="00B060DA"/>
    <w:rsid w:val="00B064CD"/>
    <w:rsid w:val="00B2653A"/>
    <w:rsid w:val="00B35DFB"/>
    <w:rsid w:val="00B45D66"/>
    <w:rsid w:val="00B62B71"/>
    <w:rsid w:val="00BB6837"/>
    <w:rsid w:val="00BD2AE1"/>
    <w:rsid w:val="00BE63A5"/>
    <w:rsid w:val="00BE6ADE"/>
    <w:rsid w:val="00C05D30"/>
    <w:rsid w:val="00C170CD"/>
    <w:rsid w:val="00C25D9D"/>
    <w:rsid w:val="00C3690A"/>
    <w:rsid w:val="00C461F2"/>
    <w:rsid w:val="00C60188"/>
    <w:rsid w:val="00C7152C"/>
    <w:rsid w:val="00C71B26"/>
    <w:rsid w:val="00C874B6"/>
    <w:rsid w:val="00CA1EF7"/>
    <w:rsid w:val="00CA5010"/>
    <w:rsid w:val="00CC149D"/>
    <w:rsid w:val="00CF52C7"/>
    <w:rsid w:val="00CF7BCB"/>
    <w:rsid w:val="00D01D28"/>
    <w:rsid w:val="00D02E28"/>
    <w:rsid w:val="00D22194"/>
    <w:rsid w:val="00D272B8"/>
    <w:rsid w:val="00D3331B"/>
    <w:rsid w:val="00D412A6"/>
    <w:rsid w:val="00D50DE3"/>
    <w:rsid w:val="00D63F90"/>
    <w:rsid w:val="00D74406"/>
    <w:rsid w:val="00D87972"/>
    <w:rsid w:val="00D9213F"/>
    <w:rsid w:val="00D94B77"/>
    <w:rsid w:val="00D95ADE"/>
    <w:rsid w:val="00DB3B5A"/>
    <w:rsid w:val="00DC12CD"/>
    <w:rsid w:val="00DC45C2"/>
    <w:rsid w:val="00DD7197"/>
    <w:rsid w:val="00DE30D8"/>
    <w:rsid w:val="00E015D4"/>
    <w:rsid w:val="00E355C1"/>
    <w:rsid w:val="00E463EB"/>
    <w:rsid w:val="00E73236"/>
    <w:rsid w:val="00E93165"/>
    <w:rsid w:val="00EC6033"/>
    <w:rsid w:val="00ED2FA9"/>
    <w:rsid w:val="00EE16E3"/>
    <w:rsid w:val="00F0064E"/>
    <w:rsid w:val="00F22413"/>
    <w:rsid w:val="00F35A82"/>
    <w:rsid w:val="00F707C1"/>
    <w:rsid w:val="00F769DA"/>
    <w:rsid w:val="00FC0959"/>
    <w:rsid w:val="00FD0CA3"/>
    <w:rsid w:val="00FD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69DA98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D2AE1"/>
    <w:rPr>
      <w:sz w:val="24"/>
      <w:szCs w:val="24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4B4A45"/>
    <w:pPr>
      <w:keepNext/>
      <w:jc w:val="center"/>
      <w:outlineLvl w:val="1"/>
    </w:pPr>
    <w:rPr>
      <w:rFonts w:ascii="Clarendon" w:eastAsia="Batang" w:hAnsi="Clarendon" w:cs="Arial"/>
      <w:b/>
      <w:bCs/>
      <w:sz w:val="18"/>
      <w:lang w:eastAsia="ko-KR"/>
    </w:rPr>
  </w:style>
  <w:style w:type="paragraph" w:styleId="Titolo3">
    <w:name w:val="heading 3"/>
    <w:basedOn w:val="Normale"/>
    <w:next w:val="Normale"/>
    <w:link w:val="Titolo3Carattere"/>
    <w:qFormat/>
    <w:rsid w:val="004B4A45"/>
    <w:pPr>
      <w:keepNext/>
      <w:jc w:val="center"/>
      <w:outlineLvl w:val="2"/>
    </w:pPr>
    <w:rPr>
      <w:rFonts w:ascii="Clarendon" w:eastAsia="Batang" w:hAnsi="Clarendon" w:cs="Arial"/>
      <w:b/>
      <w:bCs/>
      <w:sz w:val="16"/>
      <w:lang w:eastAsia="ko-KR"/>
    </w:rPr>
  </w:style>
  <w:style w:type="paragraph" w:styleId="Titolo5">
    <w:name w:val="heading 5"/>
    <w:basedOn w:val="Normale"/>
    <w:next w:val="Normale"/>
    <w:link w:val="Titolo5Carattere"/>
    <w:qFormat/>
    <w:rsid w:val="004B4A45"/>
    <w:pPr>
      <w:keepNext/>
      <w:outlineLvl w:val="4"/>
    </w:pPr>
    <w:rPr>
      <w:rFonts w:ascii="Arial" w:hAnsi="Arial" w:cs="Arial"/>
      <w:b/>
      <w:bCs/>
      <w:sz w:val="52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D2AE1"/>
    <w:rPr>
      <w:color w:val="0000FF"/>
      <w:u w:val="single"/>
    </w:rPr>
  </w:style>
  <w:style w:type="paragraph" w:styleId="Testofumetto">
    <w:name w:val="Balloon Text"/>
    <w:basedOn w:val="Normale"/>
    <w:semiHidden/>
    <w:rsid w:val="004F669E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rsid w:val="00C71B26"/>
    <w:pPr>
      <w:jc w:val="both"/>
    </w:pPr>
    <w:rPr>
      <w:sz w:val="28"/>
      <w:szCs w:val="20"/>
      <w:lang w:eastAsia="it-IT"/>
    </w:rPr>
  </w:style>
  <w:style w:type="table" w:styleId="Grigliatabella">
    <w:name w:val="Table Grid"/>
    <w:basedOn w:val="Tabellanormale"/>
    <w:uiPriority w:val="39"/>
    <w:rsid w:val="00C71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rsid w:val="004F39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link w:val="PreformattatoHTML"/>
    <w:rsid w:val="005111DD"/>
    <w:rPr>
      <w:rFonts w:ascii="Courier New" w:hAnsi="Courier New" w:cs="Courier New"/>
    </w:rPr>
  </w:style>
  <w:style w:type="paragraph" w:customStyle="1" w:styleId="Corpo">
    <w:name w:val="Corpo"/>
    <w:rsid w:val="005111DD"/>
    <w:rPr>
      <w:rFonts w:ascii="Helvetica Neue" w:eastAsia="Arial Unicode MS" w:hAnsi="Helvetica Neue" w:cs="Arial Unicode MS"/>
      <w:color w:val="000000"/>
      <w:sz w:val="22"/>
      <w:szCs w:val="22"/>
    </w:rPr>
  </w:style>
  <w:style w:type="character" w:customStyle="1" w:styleId="Titolo2Carattere">
    <w:name w:val="Titolo 2 Carattere"/>
    <w:link w:val="Titolo2"/>
    <w:rsid w:val="004B4A45"/>
    <w:rPr>
      <w:rFonts w:ascii="Clarendon" w:eastAsia="Batang" w:hAnsi="Clarendon" w:cs="Arial"/>
      <w:b/>
      <w:bCs/>
      <w:sz w:val="18"/>
      <w:szCs w:val="24"/>
      <w:lang w:eastAsia="ko-KR"/>
    </w:rPr>
  </w:style>
  <w:style w:type="character" w:customStyle="1" w:styleId="Titolo3Carattere">
    <w:name w:val="Titolo 3 Carattere"/>
    <w:link w:val="Titolo3"/>
    <w:rsid w:val="004B4A45"/>
    <w:rPr>
      <w:rFonts w:ascii="Clarendon" w:eastAsia="Batang" w:hAnsi="Clarendon" w:cs="Arial"/>
      <w:b/>
      <w:bCs/>
      <w:sz w:val="16"/>
      <w:szCs w:val="24"/>
      <w:lang w:eastAsia="ko-KR"/>
    </w:rPr>
  </w:style>
  <w:style w:type="character" w:customStyle="1" w:styleId="Titolo5Carattere">
    <w:name w:val="Titolo 5 Carattere"/>
    <w:link w:val="Titolo5"/>
    <w:rsid w:val="004B4A45"/>
    <w:rPr>
      <w:rFonts w:ascii="Arial" w:hAnsi="Arial" w:cs="Arial"/>
      <w:b/>
      <w:bCs/>
      <w:sz w:val="52"/>
      <w:szCs w:val="24"/>
    </w:rPr>
  </w:style>
  <w:style w:type="paragraph" w:styleId="Titolo">
    <w:name w:val="Title"/>
    <w:basedOn w:val="Normale"/>
    <w:link w:val="TitoloCarattere"/>
    <w:qFormat/>
    <w:rsid w:val="004B4A45"/>
    <w:pPr>
      <w:jc w:val="center"/>
    </w:pPr>
    <w:rPr>
      <w:b/>
      <w:lang w:eastAsia="it-IT"/>
    </w:rPr>
  </w:style>
  <w:style w:type="character" w:customStyle="1" w:styleId="TitoloCarattere">
    <w:name w:val="Titolo Carattere"/>
    <w:link w:val="Titolo"/>
    <w:rsid w:val="004B4A45"/>
    <w:rPr>
      <w:b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4B4A45"/>
    <w:pPr>
      <w:widowControl w:val="0"/>
      <w:autoSpaceDE w:val="0"/>
      <w:autoSpaceDN w:val="0"/>
      <w:spacing w:before="38"/>
      <w:ind w:left="110"/>
    </w:pPr>
    <w:rPr>
      <w:sz w:val="22"/>
      <w:szCs w:val="22"/>
      <w:lang w:eastAsia="it-IT" w:bidi="it-IT"/>
    </w:rPr>
  </w:style>
  <w:style w:type="paragraph" w:styleId="Paragrafoelenco">
    <w:name w:val="List Paragraph"/>
    <w:basedOn w:val="Normale"/>
    <w:uiPriority w:val="72"/>
    <w:rsid w:val="0081171A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2378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23786E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rsid w:val="002378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rsid w:val="0023786E"/>
    <w:rPr>
      <w:sz w:val="24"/>
      <w:szCs w:val="24"/>
      <w:lang w:eastAsia="en-US"/>
    </w:rPr>
  </w:style>
  <w:style w:type="paragraph" w:styleId="Elenco">
    <w:name w:val="List"/>
    <w:basedOn w:val="Normale"/>
    <w:rsid w:val="00B064CD"/>
    <w:pPr>
      <w:ind w:left="283" w:hanging="283"/>
      <w:contextualSpacing/>
    </w:pPr>
  </w:style>
  <w:style w:type="paragraph" w:styleId="Elenco2">
    <w:name w:val="List 2"/>
    <w:basedOn w:val="Normale"/>
    <w:rsid w:val="00B064CD"/>
    <w:pPr>
      <w:ind w:left="566" w:hanging="283"/>
      <w:contextualSpacing/>
    </w:pPr>
  </w:style>
  <w:style w:type="paragraph" w:styleId="Formuladiapertura">
    <w:name w:val="Salutation"/>
    <w:basedOn w:val="Normale"/>
    <w:next w:val="Normale"/>
    <w:link w:val="FormuladiaperturaCarattere"/>
    <w:rsid w:val="00B064CD"/>
  </w:style>
  <w:style w:type="character" w:customStyle="1" w:styleId="FormuladiaperturaCarattere">
    <w:name w:val="Formula di apertura Carattere"/>
    <w:basedOn w:val="Caratterepredefinitoparagrafo"/>
    <w:link w:val="Formuladiapertura"/>
    <w:rsid w:val="00B064CD"/>
    <w:rPr>
      <w:sz w:val="24"/>
      <w:szCs w:val="24"/>
      <w:lang w:eastAsia="en-US"/>
    </w:rPr>
  </w:style>
  <w:style w:type="paragraph" w:styleId="Formuladichiusura">
    <w:name w:val="Closing"/>
    <w:basedOn w:val="Normale"/>
    <w:link w:val="FormuladichiusuraCarattere"/>
    <w:rsid w:val="00B064CD"/>
    <w:pPr>
      <w:ind w:left="4252"/>
    </w:pPr>
  </w:style>
  <w:style w:type="character" w:customStyle="1" w:styleId="FormuladichiusuraCarattere">
    <w:name w:val="Formula di chiusura Carattere"/>
    <w:basedOn w:val="Caratterepredefinitoparagrafo"/>
    <w:link w:val="Formuladichiusura"/>
    <w:rsid w:val="00B064CD"/>
    <w:rPr>
      <w:sz w:val="24"/>
      <w:szCs w:val="24"/>
      <w:lang w:eastAsia="en-US"/>
    </w:rPr>
  </w:style>
  <w:style w:type="paragraph" w:styleId="Rientrocorpodeltesto">
    <w:name w:val="Body Text Indent"/>
    <w:basedOn w:val="Normale"/>
    <w:link w:val="RientrocorpodeltestoCarattere"/>
    <w:rsid w:val="00B064CD"/>
    <w:pPr>
      <w:spacing w:after="120"/>
      <w:ind w:left="283"/>
    </w:p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B064CD"/>
    <w:rPr>
      <w:sz w:val="24"/>
      <w:szCs w:val="24"/>
      <w:lang w:eastAsia="en-US"/>
    </w:rPr>
  </w:style>
  <w:style w:type="paragraph" w:styleId="Primorientrocorpodeltesto">
    <w:name w:val="Body Text First Indent"/>
    <w:basedOn w:val="Corpodeltesto"/>
    <w:link w:val="PrimorientrocorpodeltestoCarattere"/>
    <w:rsid w:val="00B064CD"/>
    <w:pPr>
      <w:ind w:firstLine="360"/>
      <w:jc w:val="left"/>
    </w:pPr>
    <w:rPr>
      <w:sz w:val="24"/>
      <w:szCs w:val="24"/>
      <w:lang w:eastAsia="en-US"/>
    </w:rPr>
  </w:style>
  <w:style w:type="character" w:customStyle="1" w:styleId="CorpodeltestoCarattere">
    <w:name w:val="Corpo del testo Carattere"/>
    <w:basedOn w:val="Caratterepredefinitoparagrafo"/>
    <w:link w:val="Corpodeltesto"/>
    <w:rsid w:val="00B064CD"/>
    <w:rPr>
      <w:sz w:val="28"/>
    </w:rPr>
  </w:style>
  <w:style w:type="character" w:customStyle="1" w:styleId="PrimorientrocorpodeltestoCarattere">
    <w:name w:val="Primo rientro corpo del testo Carattere"/>
    <w:basedOn w:val="CorpodeltestoCarattere"/>
    <w:link w:val="Primorientrocorpodeltesto"/>
    <w:rsid w:val="00B064CD"/>
    <w:rPr>
      <w:sz w:val="24"/>
      <w:szCs w:val="24"/>
      <w:lang w:eastAsia="en-US"/>
    </w:rPr>
  </w:style>
  <w:style w:type="paragraph" w:styleId="Primorientrocorpodeltesto2">
    <w:name w:val="Body Text First Indent 2"/>
    <w:basedOn w:val="Rientrocorpodeltesto"/>
    <w:link w:val="Primorientrocorpodeltesto2Carattere"/>
    <w:rsid w:val="00B064CD"/>
    <w:pPr>
      <w:spacing w:after="0"/>
      <w:ind w:left="360"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rsid w:val="00B064CD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D2AE1"/>
    <w:rPr>
      <w:sz w:val="24"/>
      <w:szCs w:val="24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4B4A45"/>
    <w:pPr>
      <w:keepNext/>
      <w:jc w:val="center"/>
      <w:outlineLvl w:val="1"/>
    </w:pPr>
    <w:rPr>
      <w:rFonts w:ascii="Clarendon" w:eastAsia="Batang" w:hAnsi="Clarendon" w:cs="Arial"/>
      <w:b/>
      <w:bCs/>
      <w:sz w:val="18"/>
      <w:lang w:eastAsia="ko-KR"/>
    </w:rPr>
  </w:style>
  <w:style w:type="paragraph" w:styleId="Titolo3">
    <w:name w:val="heading 3"/>
    <w:basedOn w:val="Normale"/>
    <w:next w:val="Normale"/>
    <w:link w:val="Titolo3Carattere"/>
    <w:qFormat/>
    <w:rsid w:val="004B4A45"/>
    <w:pPr>
      <w:keepNext/>
      <w:jc w:val="center"/>
      <w:outlineLvl w:val="2"/>
    </w:pPr>
    <w:rPr>
      <w:rFonts w:ascii="Clarendon" w:eastAsia="Batang" w:hAnsi="Clarendon" w:cs="Arial"/>
      <w:b/>
      <w:bCs/>
      <w:sz w:val="16"/>
      <w:lang w:eastAsia="ko-KR"/>
    </w:rPr>
  </w:style>
  <w:style w:type="paragraph" w:styleId="Titolo5">
    <w:name w:val="heading 5"/>
    <w:basedOn w:val="Normale"/>
    <w:next w:val="Normale"/>
    <w:link w:val="Titolo5Carattere"/>
    <w:qFormat/>
    <w:rsid w:val="004B4A45"/>
    <w:pPr>
      <w:keepNext/>
      <w:outlineLvl w:val="4"/>
    </w:pPr>
    <w:rPr>
      <w:rFonts w:ascii="Arial" w:hAnsi="Arial" w:cs="Arial"/>
      <w:b/>
      <w:bCs/>
      <w:sz w:val="52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D2AE1"/>
    <w:rPr>
      <w:color w:val="0000FF"/>
      <w:u w:val="single"/>
    </w:rPr>
  </w:style>
  <w:style w:type="paragraph" w:styleId="Testofumetto">
    <w:name w:val="Balloon Text"/>
    <w:basedOn w:val="Normale"/>
    <w:semiHidden/>
    <w:rsid w:val="004F669E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rsid w:val="00C71B26"/>
    <w:pPr>
      <w:jc w:val="both"/>
    </w:pPr>
    <w:rPr>
      <w:sz w:val="28"/>
      <w:szCs w:val="20"/>
      <w:lang w:eastAsia="it-IT"/>
    </w:rPr>
  </w:style>
  <w:style w:type="table" w:styleId="Grigliatabella">
    <w:name w:val="Table Grid"/>
    <w:basedOn w:val="Tabellanormale"/>
    <w:uiPriority w:val="39"/>
    <w:rsid w:val="00C71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rsid w:val="004F39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link w:val="PreformattatoHTML"/>
    <w:rsid w:val="005111DD"/>
    <w:rPr>
      <w:rFonts w:ascii="Courier New" w:hAnsi="Courier New" w:cs="Courier New"/>
    </w:rPr>
  </w:style>
  <w:style w:type="paragraph" w:customStyle="1" w:styleId="Corpo">
    <w:name w:val="Corpo"/>
    <w:rsid w:val="005111DD"/>
    <w:rPr>
      <w:rFonts w:ascii="Helvetica Neue" w:eastAsia="Arial Unicode MS" w:hAnsi="Helvetica Neue" w:cs="Arial Unicode MS"/>
      <w:color w:val="000000"/>
      <w:sz w:val="22"/>
      <w:szCs w:val="22"/>
    </w:rPr>
  </w:style>
  <w:style w:type="character" w:customStyle="1" w:styleId="Titolo2Carattere">
    <w:name w:val="Titolo 2 Carattere"/>
    <w:link w:val="Titolo2"/>
    <w:rsid w:val="004B4A45"/>
    <w:rPr>
      <w:rFonts w:ascii="Clarendon" w:eastAsia="Batang" w:hAnsi="Clarendon" w:cs="Arial"/>
      <w:b/>
      <w:bCs/>
      <w:sz w:val="18"/>
      <w:szCs w:val="24"/>
      <w:lang w:eastAsia="ko-KR"/>
    </w:rPr>
  </w:style>
  <w:style w:type="character" w:customStyle="1" w:styleId="Titolo3Carattere">
    <w:name w:val="Titolo 3 Carattere"/>
    <w:link w:val="Titolo3"/>
    <w:rsid w:val="004B4A45"/>
    <w:rPr>
      <w:rFonts w:ascii="Clarendon" w:eastAsia="Batang" w:hAnsi="Clarendon" w:cs="Arial"/>
      <w:b/>
      <w:bCs/>
      <w:sz w:val="16"/>
      <w:szCs w:val="24"/>
      <w:lang w:eastAsia="ko-KR"/>
    </w:rPr>
  </w:style>
  <w:style w:type="character" w:customStyle="1" w:styleId="Titolo5Carattere">
    <w:name w:val="Titolo 5 Carattere"/>
    <w:link w:val="Titolo5"/>
    <w:rsid w:val="004B4A45"/>
    <w:rPr>
      <w:rFonts w:ascii="Arial" w:hAnsi="Arial" w:cs="Arial"/>
      <w:b/>
      <w:bCs/>
      <w:sz w:val="52"/>
      <w:szCs w:val="24"/>
    </w:rPr>
  </w:style>
  <w:style w:type="paragraph" w:styleId="Titolo">
    <w:name w:val="Title"/>
    <w:basedOn w:val="Normale"/>
    <w:link w:val="TitoloCarattere"/>
    <w:qFormat/>
    <w:rsid w:val="004B4A45"/>
    <w:pPr>
      <w:jc w:val="center"/>
    </w:pPr>
    <w:rPr>
      <w:b/>
      <w:lang w:eastAsia="it-IT"/>
    </w:rPr>
  </w:style>
  <w:style w:type="character" w:customStyle="1" w:styleId="TitoloCarattere">
    <w:name w:val="Titolo Carattere"/>
    <w:link w:val="Titolo"/>
    <w:rsid w:val="004B4A45"/>
    <w:rPr>
      <w:b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4B4A45"/>
    <w:pPr>
      <w:widowControl w:val="0"/>
      <w:autoSpaceDE w:val="0"/>
      <w:autoSpaceDN w:val="0"/>
      <w:spacing w:before="38"/>
      <w:ind w:left="110"/>
    </w:pPr>
    <w:rPr>
      <w:sz w:val="22"/>
      <w:szCs w:val="22"/>
      <w:lang w:eastAsia="it-IT" w:bidi="it-IT"/>
    </w:rPr>
  </w:style>
  <w:style w:type="paragraph" w:styleId="Paragrafoelenco">
    <w:name w:val="List Paragraph"/>
    <w:basedOn w:val="Normale"/>
    <w:uiPriority w:val="72"/>
    <w:rsid w:val="0081171A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2378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23786E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rsid w:val="002378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rsid w:val="0023786E"/>
    <w:rPr>
      <w:sz w:val="24"/>
      <w:szCs w:val="24"/>
      <w:lang w:eastAsia="en-US"/>
    </w:rPr>
  </w:style>
  <w:style w:type="paragraph" w:styleId="Elenco">
    <w:name w:val="List"/>
    <w:basedOn w:val="Normale"/>
    <w:rsid w:val="00B064CD"/>
    <w:pPr>
      <w:ind w:left="283" w:hanging="283"/>
      <w:contextualSpacing/>
    </w:pPr>
  </w:style>
  <w:style w:type="paragraph" w:styleId="Elenco2">
    <w:name w:val="List 2"/>
    <w:basedOn w:val="Normale"/>
    <w:rsid w:val="00B064CD"/>
    <w:pPr>
      <w:ind w:left="566" w:hanging="283"/>
      <w:contextualSpacing/>
    </w:pPr>
  </w:style>
  <w:style w:type="paragraph" w:styleId="Formuladiapertura">
    <w:name w:val="Salutation"/>
    <w:basedOn w:val="Normale"/>
    <w:next w:val="Normale"/>
    <w:link w:val="FormuladiaperturaCarattere"/>
    <w:rsid w:val="00B064CD"/>
  </w:style>
  <w:style w:type="character" w:customStyle="1" w:styleId="FormuladiaperturaCarattere">
    <w:name w:val="Formula di apertura Carattere"/>
    <w:basedOn w:val="Caratterepredefinitoparagrafo"/>
    <w:link w:val="Formuladiapertura"/>
    <w:rsid w:val="00B064CD"/>
    <w:rPr>
      <w:sz w:val="24"/>
      <w:szCs w:val="24"/>
      <w:lang w:eastAsia="en-US"/>
    </w:rPr>
  </w:style>
  <w:style w:type="paragraph" w:styleId="Formuladichiusura">
    <w:name w:val="Closing"/>
    <w:basedOn w:val="Normale"/>
    <w:link w:val="FormuladichiusuraCarattere"/>
    <w:rsid w:val="00B064CD"/>
    <w:pPr>
      <w:ind w:left="4252"/>
    </w:pPr>
  </w:style>
  <w:style w:type="character" w:customStyle="1" w:styleId="FormuladichiusuraCarattere">
    <w:name w:val="Formula di chiusura Carattere"/>
    <w:basedOn w:val="Caratterepredefinitoparagrafo"/>
    <w:link w:val="Formuladichiusura"/>
    <w:rsid w:val="00B064CD"/>
    <w:rPr>
      <w:sz w:val="24"/>
      <w:szCs w:val="24"/>
      <w:lang w:eastAsia="en-US"/>
    </w:rPr>
  </w:style>
  <w:style w:type="paragraph" w:styleId="Rientrocorpodeltesto">
    <w:name w:val="Body Text Indent"/>
    <w:basedOn w:val="Normale"/>
    <w:link w:val="RientrocorpodeltestoCarattere"/>
    <w:rsid w:val="00B064CD"/>
    <w:pPr>
      <w:spacing w:after="120"/>
      <w:ind w:left="283"/>
    </w:p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B064CD"/>
    <w:rPr>
      <w:sz w:val="24"/>
      <w:szCs w:val="24"/>
      <w:lang w:eastAsia="en-US"/>
    </w:rPr>
  </w:style>
  <w:style w:type="paragraph" w:styleId="Primorientrocorpodeltesto">
    <w:name w:val="Body Text First Indent"/>
    <w:basedOn w:val="Corpodeltesto"/>
    <w:link w:val="PrimorientrocorpodeltestoCarattere"/>
    <w:rsid w:val="00B064CD"/>
    <w:pPr>
      <w:ind w:firstLine="360"/>
      <w:jc w:val="left"/>
    </w:pPr>
    <w:rPr>
      <w:sz w:val="24"/>
      <w:szCs w:val="24"/>
      <w:lang w:eastAsia="en-US"/>
    </w:rPr>
  </w:style>
  <w:style w:type="character" w:customStyle="1" w:styleId="CorpodeltestoCarattere">
    <w:name w:val="Corpo del testo Carattere"/>
    <w:basedOn w:val="Caratterepredefinitoparagrafo"/>
    <w:link w:val="Corpodeltesto"/>
    <w:rsid w:val="00B064CD"/>
    <w:rPr>
      <w:sz w:val="28"/>
    </w:rPr>
  </w:style>
  <w:style w:type="character" w:customStyle="1" w:styleId="PrimorientrocorpodeltestoCarattere">
    <w:name w:val="Primo rientro corpo del testo Carattere"/>
    <w:basedOn w:val="CorpodeltestoCarattere"/>
    <w:link w:val="Primorientrocorpodeltesto"/>
    <w:rsid w:val="00B064CD"/>
    <w:rPr>
      <w:sz w:val="24"/>
      <w:szCs w:val="24"/>
      <w:lang w:eastAsia="en-US"/>
    </w:rPr>
  </w:style>
  <w:style w:type="paragraph" w:styleId="Primorientrocorpodeltesto2">
    <w:name w:val="Body Text First Indent 2"/>
    <w:basedOn w:val="Rientrocorpodeltesto"/>
    <w:link w:val="Primorientrocorpodeltesto2Carattere"/>
    <w:rsid w:val="00B064CD"/>
    <w:pPr>
      <w:spacing w:after="0"/>
      <w:ind w:left="360"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rsid w:val="00B064C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0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6788DDF5-FD11-2E4C-A6A0-926AD2195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1229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Fermi</Company>
  <LinksUpToDate>false</LinksUpToDate>
  <CharactersWithSpaces>1442</CharactersWithSpaces>
  <SharedDoc>false</SharedDoc>
  <HLinks>
    <vt:vector size="12" baseType="variant">
      <vt:variant>
        <vt:i4>852016</vt:i4>
      </vt:variant>
      <vt:variant>
        <vt:i4>0</vt:i4>
      </vt:variant>
      <vt:variant>
        <vt:i4>0</vt:i4>
      </vt:variant>
      <vt:variant>
        <vt:i4>5</vt:i4>
      </vt:variant>
      <vt:variant>
        <vt:lpwstr>mailto: bops02000d@istruzione.it</vt:lpwstr>
      </vt:variant>
      <vt:variant>
        <vt:lpwstr/>
      </vt:variant>
      <vt:variant>
        <vt:i4>6815864</vt:i4>
      </vt:variant>
      <vt:variant>
        <vt:i4>-1</vt:i4>
      </vt:variant>
      <vt:variant>
        <vt:i4>1026</vt:i4>
      </vt:variant>
      <vt:variant>
        <vt:i4>1</vt:i4>
      </vt:variant>
      <vt:variant>
        <vt:lpwstr>Liceo Fermi Falcon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</dc:creator>
  <cp:keywords/>
  <dc:description/>
  <cp:lastModifiedBy>Fulvio Buonomo</cp:lastModifiedBy>
  <cp:revision>3</cp:revision>
  <cp:lastPrinted>2020-04-28T14:01:00Z</cp:lastPrinted>
  <dcterms:created xsi:type="dcterms:W3CDTF">2020-06-02T10:28:00Z</dcterms:created>
  <dcterms:modified xsi:type="dcterms:W3CDTF">2020-06-02T10:29:00Z</dcterms:modified>
</cp:coreProperties>
</file>